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A0" w:rsidRDefault="002709AC">
      <w:pPr>
        <w:pStyle w:val="a8"/>
        <w:rPr>
          <w:rFonts w:ascii="Arial" w:hAnsi="Arial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0005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1AA0">
        <w:rPr>
          <w:rFonts w:ascii="Arial" w:hAnsi="Arial"/>
          <w:sz w:val="28"/>
        </w:rPr>
        <w:br/>
      </w:r>
    </w:p>
    <w:p w:rsidR="00C81AA0" w:rsidRDefault="00C81AA0">
      <w:pPr>
        <w:pStyle w:val="a9"/>
        <w:rPr>
          <w:sz w:val="22"/>
          <w:szCs w:val="22"/>
        </w:rPr>
      </w:pPr>
      <w:r>
        <w:rPr>
          <w:sz w:val="22"/>
          <w:szCs w:val="22"/>
        </w:rPr>
        <w:t>АДМИНИСТРАЦИЯ МУНИЦИПАЛЬНОГО ОБРАЗОВАНИЯ</w:t>
      </w:r>
    </w:p>
    <w:p w:rsidR="00C81AA0" w:rsidRDefault="00C81AA0">
      <w:pPr>
        <w:pStyle w:val="a9"/>
        <w:rPr>
          <w:sz w:val="22"/>
          <w:szCs w:val="22"/>
        </w:rPr>
      </w:pPr>
      <w:r>
        <w:rPr>
          <w:sz w:val="22"/>
          <w:szCs w:val="22"/>
        </w:rPr>
        <w:t>ОКТЯБРЬСКИЙ РАЙОН АМУРСКОЙ ОБЛАСТИ</w:t>
      </w:r>
    </w:p>
    <w:p w:rsidR="00C81AA0" w:rsidRDefault="00C81AA0">
      <w:pPr>
        <w:jc w:val="center"/>
        <w:rPr>
          <w:b/>
          <w:sz w:val="28"/>
        </w:rPr>
      </w:pPr>
    </w:p>
    <w:p w:rsidR="00C81AA0" w:rsidRDefault="00C81AA0" w:rsidP="00341947">
      <w:pPr>
        <w:pStyle w:val="1"/>
        <w:tabs>
          <w:tab w:val="clear" w:pos="432"/>
          <w:tab w:val="num" w:pos="-3544"/>
        </w:tabs>
        <w:ind w:left="0" w:hanging="6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C81AA0" w:rsidRDefault="00C81AA0">
      <w:pPr>
        <w:jc w:val="center"/>
      </w:pPr>
    </w:p>
    <w:p w:rsidR="00C81AA0" w:rsidRPr="00836EFE" w:rsidRDefault="00836EFE" w:rsidP="00836EFE">
      <w:pPr>
        <w:pStyle w:val="1"/>
        <w:tabs>
          <w:tab w:val="clear" w:pos="432"/>
        </w:tabs>
        <w:ind w:left="0" w:firstLine="0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06.02.2015</w:t>
      </w:r>
      <w:r w:rsidR="00E16F4E">
        <w:rPr>
          <w:b w:val="0"/>
          <w:sz w:val="24"/>
          <w:szCs w:val="24"/>
        </w:rPr>
        <w:t xml:space="preserve"> </w:t>
      </w:r>
      <w:r w:rsidR="00C81AA0">
        <w:rPr>
          <w:b w:val="0"/>
          <w:sz w:val="24"/>
          <w:szCs w:val="24"/>
        </w:rPr>
        <w:t xml:space="preserve">                                                                </w:t>
      </w:r>
      <w:r w:rsidR="00814F32">
        <w:rPr>
          <w:b w:val="0"/>
          <w:sz w:val="24"/>
          <w:szCs w:val="24"/>
        </w:rPr>
        <w:t xml:space="preserve">             </w:t>
      </w:r>
      <w:r w:rsidR="00C81AA0">
        <w:rPr>
          <w:b w:val="0"/>
          <w:sz w:val="24"/>
          <w:szCs w:val="24"/>
        </w:rPr>
        <w:t xml:space="preserve">   </w:t>
      </w:r>
      <w:r w:rsidR="00E31F18">
        <w:rPr>
          <w:b w:val="0"/>
          <w:sz w:val="24"/>
          <w:szCs w:val="24"/>
        </w:rPr>
        <w:t xml:space="preserve">                              </w:t>
      </w:r>
      <w:r w:rsidR="002709AC">
        <w:rPr>
          <w:b w:val="0"/>
          <w:sz w:val="24"/>
          <w:szCs w:val="24"/>
        </w:rPr>
        <w:t xml:space="preserve">    </w:t>
      </w:r>
      <w:r w:rsidR="00C81AA0">
        <w:rPr>
          <w:b w:val="0"/>
          <w:sz w:val="24"/>
          <w:szCs w:val="24"/>
        </w:rPr>
        <w:t xml:space="preserve">№ </w:t>
      </w:r>
      <w:r>
        <w:rPr>
          <w:b w:val="0"/>
          <w:sz w:val="24"/>
          <w:szCs w:val="24"/>
          <w:u w:val="single"/>
        </w:rPr>
        <w:t>67</w:t>
      </w:r>
    </w:p>
    <w:p w:rsidR="00C81AA0" w:rsidRDefault="00C81AA0" w:rsidP="00341947">
      <w:pPr>
        <w:pStyle w:val="1"/>
        <w:tabs>
          <w:tab w:val="clear" w:pos="432"/>
          <w:tab w:val="num" w:pos="-3544"/>
        </w:tabs>
        <w:ind w:left="0" w:hanging="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proofErr w:type="gramStart"/>
      <w:r>
        <w:rPr>
          <w:b w:val="0"/>
          <w:sz w:val="24"/>
          <w:szCs w:val="24"/>
        </w:rPr>
        <w:t>.Е</w:t>
      </w:r>
      <w:proofErr w:type="gramEnd"/>
      <w:r>
        <w:rPr>
          <w:b w:val="0"/>
          <w:sz w:val="24"/>
          <w:szCs w:val="24"/>
        </w:rPr>
        <w:t>катеринославка</w:t>
      </w:r>
    </w:p>
    <w:p w:rsidR="00C81AA0" w:rsidRDefault="00C81AA0">
      <w:pPr>
        <w:jc w:val="center"/>
        <w:rPr>
          <w:sz w:val="28"/>
        </w:rPr>
      </w:pPr>
    </w:p>
    <w:p w:rsidR="00C81AA0" w:rsidRDefault="00C81AA0">
      <w:pPr>
        <w:jc w:val="both"/>
        <w:rPr>
          <w:sz w:val="28"/>
          <w:szCs w:val="28"/>
        </w:rPr>
      </w:pPr>
    </w:p>
    <w:p w:rsidR="00471F71" w:rsidRDefault="00471F71" w:rsidP="00471F71">
      <w:pPr>
        <w:rPr>
          <w:sz w:val="28"/>
          <w:szCs w:val="28"/>
        </w:rPr>
      </w:pPr>
      <w:r>
        <w:rPr>
          <w:sz w:val="28"/>
          <w:szCs w:val="28"/>
        </w:rPr>
        <w:t xml:space="preserve">О мерах по защите населения и </w:t>
      </w:r>
    </w:p>
    <w:p w:rsidR="00471F71" w:rsidRDefault="00471F71" w:rsidP="00471F71">
      <w:pPr>
        <w:rPr>
          <w:sz w:val="28"/>
          <w:szCs w:val="28"/>
        </w:rPr>
      </w:pPr>
      <w:r>
        <w:rPr>
          <w:sz w:val="28"/>
          <w:szCs w:val="28"/>
        </w:rPr>
        <w:t xml:space="preserve">территорий Октябрьского района </w:t>
      </w:r>
    </w:p>
    <w:p w:rsidR="00471F71" w:rsidRDefault="00471F71" w:rsidP="00471F71">
      <w:pPr>
        <w:rPr>
          <w:sz w:val="28"/>
          <w:szCs w:val="28"/>
        </w:rPr>
      </w:pPr>
      <w:r>
        <w:rPr>
          <w:sz w:val="28"/>
          <w:szCs w:val="28"/>
        </w:rPr>
        <w:t xml:space="preserve">от чрезвычайных  ситуаций </w:t>
      </w:r>
      <w:proofErr w:type="gramStart"/>
      <w:r>
        <w:rPr>
          <w:sz w:val="28"/>
          <w:szCs w:val="28"/>
        </w:rPr>
        <w:t>природного</w:t>
      </w:r>
      <w:proofErr w:type="gramEnd"/>
    </w:p>
    <w:p w:rsidR="00471F71" w:rsidRDefault="00471F71" w:rsidP="00471F71">
      <w:pPr>
        <w:rPr>
          <w:sz w:val="28"/>
          <w:szCs w:val="28"/>
        </w:rPr>
      </w:pPr>
      <w:r>
        <w:rPr>
          <w:sz w:val="28"/>
          <w:szCs w:val="28"/>
        </w:rPr>
        <w:t xml:space="preserve">и техногенного характера  </w:t>
      </w:r>
      <w:proofErr w:type="gramStart"/>
      <w:r>
        <w:rPr>
          <w:sz w:val="28"/>
          <w:szCs w:val="28"/>
        </w:rPr>
        <w:t>в</w:t>
      </w:r>
      <w:proofErr w:type="gramEnd"/>
    </w:p>
    <w:p w:rsidR="00C83280" w:rsidRDefault="00471F71" w:rsidP="00471F71">
      <w:pPr>
        <w:rPr>
          <w:sz w:val="28"/>
          <w:szCs w:val="28"/>
        </w:rPr>
      </w:pPr>
      <w:r>
        <w:rPr>
          <w:sz w:val="28"/>
          <w:szCs w:val="28"/>
        </w:rPr>
        <w:t>пожароопасный период 201</w:t>
      </w:r>
      <w:r w:rsidR="00E31F18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C83280" w:rsidRDefault="00C83280">
      <w:pPr>
        <w:jc w:val="both"/>
        <w:rPr>
          <w:sz w:val="28"/>
          <w:szCs w:val="28"/>
        </w:rPr>
      </w:pPr>
    </w:p>
    <w:p w:rsidR="009C5525" w:rsidRDefault="009C5525">
      <w:pPr>
        <w:ind w:firstLine="840"/>
        <w:jc w:val="both"/>
        <w:rPr>
          <w:sz w:val="28"/>
          <w:szCs w:val="28"/>
        </w:rPr>
      </w:pPr>
    </w:p>
    <w:p w:rsidR="00341947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D5019">
        <w:rPr>
          <w:sz w:val="28"/>
          <w:szCs w:val="28"/>
        </w:rPr>
        <w:t>о статьей 1</w:t>
      </w:r>
      <w:r w:rsidR="00F462BE">
        <w:rPr>
          <w:sz w:val="28"/>
          <w:szCs w:val="28"/>
        </w:rPr>
        <w:t>1</w:t>
      </w:r>
      <w:r w:rsidR="008E61E8">
        <w:rPr>
          <w:sz w:val="28"/>
          <w:szCs w:val="28"/>
        </w:rPr>
        <w:t>, 14</w:t>
      </w:r>
      <w:r>
        <w:rPr>
          <w:sz w:val="28"/>
          <w:szCs w:val="28"/>
        </w:rPr>
        <w:t xml:space="preserve"> Федеральн</w:t>
      </w:r>
      <w:r w:rsidR="004D5019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4D5019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от 21.12.1994 </w:t>
      </w:r>
      <w:r w:rsidR="004D501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№ 6</w:t>
      </w:r>
      <w:r w:rsidR="004D5019">
        <w:rPr>
          <w:sz w:val="28"/>
          <w:szCs w:val="28"/>
        </w:rPr>
        <w:t>8</w:t>
      </w:r>
      <w:r>
        <w:rPr>
          <w:sz w:val="28"/>
          <w:szCs w:val="28"/>
        </w:rPr>
        <w:t xml:space="preserve">-ФЗ «О </w:t>
      </w:r>
      <w:r w:rsidR="00F462BE">
        <w:rPr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 w:rsidR="004D5019">
        <w:rPr>
          <w:sz w:val="28"/>
          <w:szCs w:val="28"/>
        </w:rPr>
        <w:t>»</w:t>
      </w:r>
    </w:p>
    <w:p w:rsidR="00E5791C" w:rsidRDefault="00E5791C" w:rsidP="00520CBD">
      <w:pPr>
        <w:jc w:val="both"/>
        <w:rPr>
          <w:b/>
          <w:sz w:val="28"/>
          <w:szCs w:val="28"/>
        </w:rPr>
      </w:pPr>
    </w:p>
    <w:p w:rsidR="00C81AA0" w:rsidRDefault="00C81AA0" w:rsidP="00520CBD">
      <w:p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ю:</w:t>
      </w:r>
    </w:p>
    <w:p w:rsidR="00341947" w:rsidRDefault="00341947" w:rsidP="00341947">
      <w:pPr>
        <w:ind w:firstLine="709"/>
        <w:jc w:val="both"/>
        <w:rPr>
          <w:b/>
          <w:sz w:val="28"/>
          <w:szCs w:val="28"/>
        </w:rPr>
      </w:pPr>
    </w:p>
    <w:p w:rsidR="00C81AA0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Рекомендовать главам </w:t>
      </w:r>
      <w:r w:rsidR="0064632E">
        <w:rPr>
          <w:sz w:val="28"/>
          <w:szCs w:val="28"/>
        </w:rPr>
        <w:t xml:space="preserve">муниципальных образований </w:t>
      </w:r>
      <w:r>
        <w:rPr>
          <w:sz w:val="28"/>
          <w:szCs w:val="28"/>
        </w:rPr>
        <w:t xml:space="preserve"> района в целях подготовки населённых пунктов, жилья, объектов организаций и учреждений независимо от их организационно-правовых форм и форм собственности (далее - объекты) до </w:t>
      </w:r>
      <w:r w:rsidR="0050047F">
        <w:rPr>
          <w:sz w:val="28"/>
          <w:szCs w:val="28"/>
        </w:rPr>
        <w:t>0</w:t>
      </w:r>
      <w:r w:rsidR="002868E9">
        <w:rPr>
          <w:sz w:val="28"/>
          <w:szCs w:val="28"/>
        </w:rPr>
        <w:t>4</w:t>
      </w:r>
      <w:r>
        <w:rPr>
          <w:sz w:val="28"/>
          <w:szCs w:val="28"/>
        </w:rPr>
        <w:t xml:space="preserve"> апреля текущего года к </w:t>
      </w:r>
      <w:proofErr w:type="gramStart"/>
      <w:r>
        <w:rPr>
          <w:sz w:val="28"/>
          <w:szCs w:val="28"/>
        </w:rPr>
        <w:t>весеннему</w:t>
      </w:r>
      <w:proofErr w:type="gramEnd"/>
      <w:r>
        <w:rPr>
          <w:sz w:val="28"/>
          <w:szCs w:val="28"/>
        </w:rPr>
        <w:t xml:space="preserve"> и до 1 сентября текущего года к осеннему пожароопасн</w:t>
      </w:r>
      <w:r w:rsidR="00F73DBC">
        <w:rPr>
          <w:sz w:val="28"/>
          <w:szCs w:val="28"/>
        </w:rPr>
        <w:t>ому</w:t>
      </w:r>
      <w:r>
        <w:rPr>
          <w:sz w:val="28"/>
          <w:szCs w:val="28"/>
        </w:rPr>
        <w:t xml:space="preserve"> период обеспечить осуществление мер пожарной безопасности в границах поселений, обратив особое внимание на выполнение следующих мероприятий:</w:t>
      </w:r>
    </w:p>
    <w:p w:rsidR="00D24E5E" w:rsidRDefault="00D24E5E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улучшить работу по своевременному обнаружению </w:t>
      </w:r>
      <w:r w:rsidR="00AE34B4">
        <w:rPr>
          <w:sz w:val="28"/>
          <w:szCs w:val="28"/>
        </w:rPr>
        <w:t>природ</w:t>
      </w:r>
      <w:r>
        <w:rPr>
          <w:sz w:val="28"/>
          <w:szCs w:val="28"/>
        </w:rPr>
        <w:t>ных пожаров путем создания дополнительных мобильных групп и установки камер видеонаблюдения на вышках сотовых операторов</w:t>
      </w:r>
      <w:r w:rsidR="00570CF1">
        <w:rPr>
          <w:sz w:val="28"/>
          <w:szCs w:val="28"/>
        </w:rPr>
        <w:t>. Обеспечить порядок дежурства и систему взаимосвязи наблюдательных вышек с единой дежурно-диспетчерской службой Октябрьского района</w:t>
      </w:r>
      <w:r>
        <w:rPr>
          <w:sz w:val="28"/>
          <w:szCs w:val="28"/>
        </w:rPr>
        <w:t>;</w:t>
      </w:r>
    </w:p>
    <w:p w:rsidR="00881413" w:rsidRDefault="00881413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</w:t>
      </w:r>
      <w:r w:rsidR="0064632E">
        <w:rPr>
          <w:sz w:val="28"/>
          <w:szCs w:val="28"/>
        </w:rPr>
        <w:t>ь</w:t>
      </w:r>
      <w:r>
        <w:rPr>
          <w:sz w:val="28"/>
          <w:szCs w:val="28"/>
        </w:rPr>
        <w:t xml:space="preserve"> муниципальны</w:t>
      </w:r>
      <w:r w:rsidR="0064632E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правовы</w:t>
      </w:r>
      <w:r w:rsidR="0064632E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64632E">
        <w:rPr>
          <w:sz w:val="28"/>
          <w:szCs w:val="28"/>
        </w:rPr>
        <w:t>ы</w:t>
      </w:r>
      <w:r>
        <w:rPr>
          <w:sz w:val="28"/>
          <w:szCs w:val="28"/>
        </w:rPr>
        <w:t xml:space="preserve"> по вопросам обеспечения первичных мер пожарной безопасности;</w:t>
      </w:r>
    </w:p>
    <w:p w:rsidR="00341947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 наступления пожароопасного периода организовать создание на подведомственных территориях вокруг населенных пунктов противопожарных барьеров (минерализованных полос);</w:t>
      </w:r>
    </w:p>
    <w:p w:rsidR="00881413" w:rsidRDefault="00F20417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1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="00881413">
        <w:rPr>
          <w:sz w:val="28"/>
          <w:szCs w:val="28"/>
        </w:rPr>
        <w:t>оборудование мест для посадки вертолетов вблизи населенных пунктов;</w:t>
      </w:r>
    </w:p>
    <w:p w:rsidR="00881413" w:rsidRDefault="00881413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</w:t>
      </w:r>
      <w:r w:rsidR="0064632E">
        <w:rPr>
          <w:sz w:val="28"/>
          <w:szCs w:val="28"/>
        </w:rPr>
        <w:t>овать</w:t>
      </w:r>
      <w:r>
        <w:rPr>
          <w:sz w:val="28"/>
          <w:szCs w:val="28"/>
        </w:rPr>
        <w:t xml:space="preserve"> ликвидаци</w:t>
      </w:r>
      <w:r w:rsidR="0064632E">
        <w:rPr>
          <w:sz w:val="28"/>
          <w:szCs w:val="28"/>
        </w:rPr>
        <w:t>ю</w:t>
      </w:r>
      <w:r>
        <w:rPr>
          <w:sz w:val="28"/>
          <w:szCs w:val="28"/>
        </w:rPr>
        <w:t xml:space="preserve"> несанкционированных съездов в лесные массивы, расположенны</w:t>
      </w:r>
      <w:r w:rsidR="0064632E">
        <w:rPr>
          <w:sz w:val="28"/>
          <w:szCs w:val="28"/>
        </w:rPr>
        <w:t>х</w:t>
      </w:r>
      <w:r>
        <w:rPr>
          <w:sz w:val="28"/>
          <w:szCs w:val="28"/>
        </w:rPr>
        <w:t xml:space="preserve"> в границах муниципального образования;</w:t>
      </w:r>
    </w:p>
    <w:p w:rsidR="00F20417" w:rsidRDefault="00F20417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подготовить противопожарные водоемы и подъезды к ним, создать условия для забора воды в любое время года;</w:t>
      </w:r>
    </w:p>
    <w:p w:rsidR="00881413" w:rsidRDefault="00881413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пожароопасный период ограничить пребывание граждан в лесах и въезд в них транспортных средств;</w:t>
      </w:r>
    </w:p>
    <w:p w:rsidR="00C81AA0" w:rsidRDefault="00341947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1AA0">
        <w:rPr>
          <w:sz w:val="28"/>
          <w:szCs w:val="28"/>
        </w:rPr>
        <w:t>запре</w:t>
      </w:r>
      <w:r w:rsidR="0064632E">
        <w:rPr>
          <w:sz w:val="28"/>
          <w:szCs w:val="28"/>
        </w:rPr>
        <w:t>тить</w:t>
      </w:r>
      <w:r w:rsidR="00C81AA0">
        <w:rPr>
          <w:sz w:val="28"/>
          <w:szCs w:val="28"/>
        </w:rPr>
        <w:t xml:space="preserve"> в пожароопасный период пожог</w:t>
      </w:r>
      <w:r w:rsidR="0064632E">
        <w:rPr>
          <w:sz w:val="28"/>
          <w:szCs w:val="28"/>
        </w:rPr>
        <w:t>и</w:t>
      </w:r>
      <w:r w:rsidR="00C81AA0">
        <w:rPr>
          <w:sz w:val="28"/>
          <w:szCs w:val="28"/>
        </w:rPr>
        <w:t xml:space="preserve"> сухой травы, стерни, мусора и отходов производства на территории населенных пунктов, объектов, садоводческих товариществ, в полях, на дачных участках;</w:t>
      </w:r>
    </w:p>
    <w:p w:rsidR="00570CF1" w:rsidRDefault="00570CF1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очистку населенных пунктов и прилегающих к ним территорий от легковоспламеняющихся материалов (мусор, сухая трава, кустарники и т.д.).</w:t>
      </w:r>
    </w:p>
    <w:p w:rsidR="00570CF1" w:rsidRDefault="00570CF1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выполнение комплексов инж</w:t>
      </w:r>
      <w:r w:rsidR="000E4B54">
        <w:rPr>
          <w:sz w:val="28"/>
          <w:szCs w:val="28"/>
        </w:rPr>
        <w:t>е</w:t>
      </w:r>
      <w:r>
        <w:rPr>
          <w:sz w:val="28"/>
          <w:szCs w:val="28"/>
        </w:rPr>
        <w:t>нерно-технических мероприятий по противопожарному</w:t>
      </w:r>
      <w:r w:rsidR="000E4B54">
        <w:rPr>
          <w:sz w:val="28"/>
          <w:szCs w:val="28"/>
        </w:rPr>
        <w:t xml:space="preserve"> обустройству мест массового скопления и отдыха людей. </w:t>
      </w:r>
    </w:p>
    <w:p w:rsidR="009C754A" w:rsidRDefault="009C754A" w:rsidP="009C7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выдел</w:t>
      </w:r>
      <w:r w:rsidR="0064632E">
        <w:rPr>
          <w:sz w:val="28"/>
          <w:szCs w:val="28"/>
        </w:rPr>
        <w:t>ить</w:t>
      </w:r>
      <w:r>
        <w:rPr>
          <w:sz w:val="28"/>
          <w:szCs w:val="28"/>
        </w:rPr>
        <w:t xml:space="preserve"> финансовы</w:t>
      </w:r>
      <w:r w:rsidR="0064632E">
        <w:rPr>
          <w:sz w:val="28"/>
          <w:szCs w:val="28"/>
        </w:rPr>
        <w:t>е</w:t>
      </w:r>
      <w:r>
        <w:rPr>
          <w:sz w:val="28"/>
          <w:szCs w:val="28"/>
        </w:rPr>
        <w:t xml:space="preserve"> средств</w:t>
      </w:r>
      <w:r w:rsidR="0064632E">
        <w:rPr>
          <w:sz w:val="28"/>
          <w:szCs w:val="28"/>
        </w:rPr>
        <w:t>а</w:t>
      </w:r>
      <w:r>
        <w:rPr>
          <w:sz w:val="28"/>
          <w:szCs w:val="28"/>
        </w:rPr>
        <w:t xml:space="preserve"> на обеспечение мер первичной пожарной безопасности</w:t>
      </w:r>
      <w:r w:rsidR="00570CF1">
        <w:rPr>
          <w:sz w:val="28"/>
          <w:szCs w:val="28"/>
        </w:rPr>
        <w:t xml:space="preserve">, </w:t>
      </w:r>
      <w:r w:rsidR="00D24E5E">
        <w:rPr>
          <w:sz w:val="28"/>
          <w:szCs w:val="28"/>
        </w:rPr>
        <w:t>создания противопожарных барьеров вокруг населённых пунктов и проведени</w:t>
      </w:r>
      <w:r w:rsidR="00AE34B4">
        <w:rPr>
          <w:sz w:val="28"/>
          <w:szCs w:val="28"/>
        </w:rPr>
        <w:t>е</w:t>
      </w:r>
      <w:r w:rsidR="00D24E5E">
        <w:rPr>
          <w:sz w:val="28"/>
          <w:szCs w:val="28"/>
        </w:rPr>
        <w:t xml:space="preserve"> вокруг них профилактических выжиганий</w:t>
      </w:r>
      <w:r w:rsidR="00AE34B4">
        <w:rPr>
          <w:sz w:val="28"/>
          <w:szCs w:val="28"/>
        </w:rPr>
        <w:t>,</w:t>
      </w:r>
      <w:r w:rsidR="00D24E5E">
        <w:rPr>
          <w:sz w:val="28"/>
          <w:szCs w:val="28"/>
        </w:rPr>
        <w:t xml:space="preserve">  покупк</w:t>
      </w:r>
      <w:r w:rsidR="00AE34B4">
        <w:rPr>
          <w:sz w:val="28"/>
          <w:szCs w:val="28"/>
        </w:rPr>
        <w:t>у</w:t>
      </w:r>
      <w:r w:rsidR="00D24E5E">
        <w:rPr>
          <w:sz w:val="28"/>
          <w:szCs w:val="28"/>
        </w:rPr>
        <w:t xml:space="preserve"> оборудования для добровольных пожарных дружин</w:t>
      </w:r>
      <w:r>
        <w:rPr>
          <w:sz w:val="28"/>
          <w:szCs w:val="28"/>
        </w:rPr>
        <w:t>;</w:t>
      </w:r>
    </w:p>
    <w:p w:rsidR="00C81AA0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проверить готовность формирований добровольной пожарной охраны</w:t>
      </w:r>
      <w:r w:rsidR="009C754A">
        <w:rPr>
          <w:sz w:val="28"/>
          <w:szCs w:val="28"/>
        </w:rPr>
        <w:t xml:space="preserve"> для тушения возможных пожаров:</w:t>
      </w:r>
      <w:r>
        <w:rPr>
          <w:sz w:val="28"/>
          <w:szCs w:val="28"/>
        </w:rPr>
        <w:t xml:space="preserve"> </w:t>
      </w:r>
      <w:r w:rsidR="009C754A">
        <w:rPr>
          <w:sz w:val="28"/>
          <w:szCs w:val="28"/>
        </w:rPr>
        <w:t xml:space="preserve">обучение и инструктирование личного состава противопожарных формирований,  а также подготовку </w:t>
      </w:r>
      <w:r>
        <w:rPr>
          <w:sz w:val="28"/>
          <w:szCs w:val="28"/>
        </w:rPr>
        <w:t>имеющейся водовозной и землеройной техники, устройство подъездов к водоемам и другим сооружениям, вода из которых может использоваться для тушения пожаров;</w:t>
      </w:r>
    </w:p>
    <w:p w:rsidR="00C81AA0" w:rsidRDefault="00C81AA0" w:rsidP="00341947">
      <w:pPr>
        <w:ind w:right="-2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предусмотреть оснащение пожарных формирований средствами пожаротушения и</w:t>
      </w:r>
      <w:r w:rsidR="00C60151">
        <w:rPr>
          <w:sz w:val="28"/>
          <w:szCs w:val="28"/>
        </w:rPr>
        <w:t xml:space="preserve"> спецодеждой</w:t>
      </w:r>
      <w:r w:rsidR="00661050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="00661050">
        <w:rPr>
          <w:sz w:val="28"/>
          <w:szCs w:val="28"/>
        </w:rPr>
        <w:t>,</w:t>
      </w:r>
      <w:r>
        <w:rPr>
          <w:sz w:val="28"/>
          <w:szCs w:val="28"/>
        </w:rPr>
        <w:t xml:space="preserve"> приобретение ранцев</w:t>
      </w:r>
      <w:r w:rsidR="002035AD">
        <w:rPr>
          <w:sz w:val="28"/>
          <w:szCs w:val="28"/>
        </w:rPr>
        <w:t>ых огнетушителей РЛО и мотопомп,</w:t>
      </w:r>
      <w:r w:rsidR="002035AD" w:rsidRPr="002035AD">
        <w:rPr>
          <w:sz w:val="28"/>
          <w:szCs w:val="28"/>
        </w:rPr>
        <w:t xml:space="preserve"> </w:t>
      </w:r>
      <w:r w:rsidR="002035AD">
        <w:rPr>
          <w:sz w:val="28"/>
          <w:szCs w:val="28"/>
        </w:rPr>
        <w:t>создать резерв горюче-смазочных материалов на пожароопасный сезон;</w:t>
      </w:r>
    </w:p>
    <w:p w:rsidR="001C71B6" w:rsidRDefault="00C81AA0" w:rsidP="001C71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4B54">
        <w:rPr>
          <w:sz w:val="28"/>
          <w:szCs w:val="28"/>
        </w:rPr>
        <w:t>усилить работу по противопожарной пропаганде среди местного населения и провести разъяснительную работу по вопросам недопущения</w:t>
      </w:r>
      <w:r w:rsidR="00CF0884">
        <w:rPr>
          <w:sz w:val="28"/>
          <w:szCs w:val="28"/>
        </w:rPr>
        <w:t xml:space="preserve"> нарушения правил пожарной безопасности, предотвращения и своевременного тушения пожаров</w:t>
      </w:r>
      <w:r>
        <w:rPr>
          <w:sz w:val="28"/>
          <w:szCs w:val="28"/>
        </w:rPr>
        <w:t>;</w:t>
      </w:r>
    </w:p>
    <w:p w:rsidR="001C71B6" w:rsidRDefault="001C71B6" w:rsidP="001C71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0417">
        <w:rPr>
          <w:sz w:val="28"/>
          <w:szCs w:val="28"/>
        </w:rPr>
        <w:t>продолжить работу по установке устройств оповещения населения</w:t>
      </w:r>
      <w:r w:rsidR="00D70C17">
        <w:rPr>
          <w:sz w:val="28"/>
          <w:szCs w:val="28"/>
        </w:rPr>
        <w:t>, организаций и объектов экономики</w:t>
      </w:r>
      <w:r w:rsidR="00C81AA0">
        <w:rPr>
          <w:sz w:val="28"/>
          <w:szCs w:val="28"/>
        </w:rPr>
        <w:t xml:space="preserve"> о</w:t>
      </w:r>
      <w:r w:rsidR="00D70C17">
        <w:rPr>
          <w:sz w:val="28"/>
          <w:szCs w:val="28"/>
        </w:rPr>
        <w:t>б</w:t>
      </w:r>
      <w:r w:rsidR="00C81AA0">
        <w:rPr>
          <w:sz w:val="28"/>
          <w:szCs w:val="28"/>
        </w:rPr>
        <w:t xml:space="preserve">  </w:t>
      </w:r>
      <w:r w:rsidR="00D70C17">
        <w:rPr>
          <w:sz w:val="28"/>
          <w:szCs w:val="28"/>
        </w:rPr>
        <w:t xml:space="preserve">угрозе </w:t>
      </w:r>
      <w:r w:rsidR="00C81AA0">
        <w:rPr>
          <w:sz w:val="28"/>
          <w:szCs w:val="28"/>
        </w:rPr>
        <w:t>возник</w:t>
      </w:r>
      <w:r w:rsidR="00D70C17">
        <w:rPr>
          <w:sz w:val="28"/>
          <w:szCs w:val="28"/>
        </w:rPr>
        <w:t>новения</w:t>
      </w:r>
      <w:r w:rsidR="00C81AA0">
        <w:rPr>
          <w:sz w:val="28"/>
          <w:szCs w:val="28"/>
        </w:rPr>
        <w:t xml:space="preserve"> пожар</w:t>
      </w:r>
      <w:r w:rsidR="00D70C17">
        <w:rPr>
          <w:sz w:val="28"/>
          <w:szCs w:val="28"/>
        </w:rPr>
        <w:t>а</w:t>
      </w:r>
      <w:r w:rsidR="00C81AA0">
        <w:rPr>
          <w:sz w:val="28"/>
          <w:szCs w:val="28"/>
        </w:rPr>
        <w:t xml:space="preserve"> </w:t>
      </w:r>
      <w:r w:rsidR="00F20417">
        <w:rPr>
          <w:sz w:val="28"/>
          <w:szCs w:val="28"/>
        </w:rPr>
        <w:t xml:space="preserve">(рынды, колокола, ревуны, уличные громкоговорители), </w:t>
      </w:r>
      <w:r w:rsidR="00C81AA0">
        <w:rPr>
          <w:sz w:val="28"/>
          <w:szCs w:val="28"/>
        </w:rPr>
        <w:t>с использованием средств массовой информации, иных средств оповещения, подворного обхода;</w:t>
      </w:r>
    </w:p>
    <w:p w:rsidR="001C71B6" w:rsidRDefault="001C71B6" w:rsidP="001C71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1AA0">
        <w:rPr>
          <w:sz w:val="28"/>
          <w:szCs w:val="28"/>
        </w:rPr>
        <w:t>информирова</w:t>
      </w:r>
      <w:r w:rsidR="0064632E">
        <w:rPr>
          <w:sz w:val="28"/>
          <w:szCs w:val="28"/>
        </w:rPr>
        <w:t>ть</w:t>
      </w:r>
      <w:r w:rsidR="00C81AA0">
        <w:rPr>
          <w:sz w:val="28"/>
          <w:szCs w:val="28"/>
        </w:rPr>
        <w:t xml:space="preserve"> населени</w:t>
      </w:r>
      <w:r w:rsidR="0064632E">
        <w:rPr>
          <w:sz w:val="28"/>
          <w:szCs w:val="28"/>
        </w:rPr>
        <w:t>е</w:t>
      </w:r>
      <w:r w:rsidR="00C81AA0">
        <w:rPr>
          <w:sz w:val="28"/>
          <w:szCs w:val="28"/>
        </w:rPr>
        <w:t xml:space="preserve"> об усилении ветра до 15 м</w:t>
      </w:r>
      <w:r>
        <w:rPr>
          <w:sz w:val="28"/>
          <w:szCs w:val="28"/>
        </w:rPr>
        <w:t>.</w:t>
      </w:r>
      <w:r w:rsidR="00C81AA0">
        <w:rPr>
          <w:sz w:val="28"/>
          <w:szCs w:val="28"/>
        </w:rPr>
        <w:t>/сек</w:t>
      </w:r>
      <w:r>
        <w:rPr>
          <w:sz w:val="28"/>
          <w:szCs w:val="28"/>
        </w:rPr>
        <w:t>.</w:t>
      </w:r>
      <w:r w:rsidR="00C81AA0">
        <w:rPr>
          <w:sz w:val="28"/>
          <w:szCs w:val="28"/>
        </w:rPr>
        <w:t xml:space="preserve"> и более, других изменениях метеорологических условий, неблагоприятных для пожарной безопасности;</w:t>
      </w:r>
    </w:p>
    <w:p w:rsidR="001C71B6" w:rsidRDefault="001C71B6" w:rsidP="001C71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случаях</w:t>
      </w:r>
      <w:r w:rsidR="00C81AA0">
        <w:rPr>
          <w:sz w:val="28"/>
          <w:szCs w:val="28"/>
        </w:rPr>
        <w:t xml:space="preserve"> повышения пожарной опасности на территориях поселений вводить особый противопожарный режим</w:t>
      </w:r>
      <w:r w:rsidR="002035AD">
        <w:rPr>
          <w:sz w:val="28"/>
          <w:szCs w:val="28"/>
        </w:rPr>
        <w:t>.</w:t>
      </w:r>
    </w:p>
    <w:p w:rsidR="00C81AA0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руководителям предприятий, учреждений и организаций всех форм собственности:</w:t>
      </w:r>
    </w:p>
    <w:p w:rsidR="00C81AA0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выполнение противопожарных мероприятий, определенных Федеральным Законом от 22.07.2008 № 123-ФЗ «Технический регламент о требованиях пожарной безопасности»;</w:t>
      </w:r>
    </w:p>
    <w:p w:rsidR="00C81AA0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провести проверки противопожарного состояния подведомственных объектов (зданий, сооружений, территорий). Обеспечить устранение имеющихся нарушений требований пожарной безопасности. Принять дополнительные меры по усилению противопожарной защиты объектов, приведению в исправное состояние источников противопожарного водоснабжения, систем и средств пожаротушения;</w:t>
      </w:r>
    </w:p>
    <w:p w:rsidR="00C81AA0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провести со всеми работниками целевые противопожарные инструктажи и занятия по пожарно-техническому минимуму;</w:t>
      </w:r>
    </w:p>
    <w:p w:rsidR="00C81AA0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откорректировать планы противопожарной защиты и тушения пожаров;</w:t>
      </w:r>
    </w:p>
    <w:p w:rsidR="00341947" w:rsidRDefault="00C81AA0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постоянную готовность всех имеющихся противопожарных формирова</w:t>
      </w:r>
      <w:r w:rsidR="00341947">
        <w:rPr>
          <w:sz w:val="28"/>
          <w:szCs w:val="28"/>
        </w:rPr>
        <w:t>ний к тушению возможных пожаров.</w:t>
      </w:r>
    </w:p>
    <w:p w:rsidR="003B26F6" w:rsidRDefault="003B26F6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руководителям сельхозпредприятий всех форм собственности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находящимся на территории района, до 01.04.2015 создать добровольные пожарные команды и дружины.</w:t>
      </w:r>
    </w:p>
    <w:p w:rsidR="00BE4366" w:rsidRDefault="003B26F6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1947">
        <w:rPr>
          <w:sz w:val="28"/>
          <w:szCs w:val="28"/>
        </w:rPr>
        <w:t xml:space="preserve">. </w:t>
      </w:r>
      <w:r w:rsidR="007B4B0C">
        <w:rPr>
          <w:sz w:val="28"/>
          <w:szCs w:val="28"/>
        </w:rPr>
        <w:t>Рекомендовать</w:t>
      </w:r>
      <w:r w:rsidR="00BE4366">
        <w:rPr>
          <w:sz w:val="28"/>
          <w:szCs w:val="28"/>
        </w:rPr>
        <w:t>:</w:t>
      </w:r>
    </w:p>
    <w:p w:rsidR="00C81AA0" w:rsidRDefault="003B26F6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4366">
        <w:rPr>
          <w:sz w:val="28"/>
          <w:szCs w:val="28"/>
        </w:rPr>
        <w:t>.1</w:t>
      </w:r>
      <w:r w:rsidR="007B4B0C">
        <w:rPr>
          <w:sz w:val="28"/>
          <w:szCs w:val="28"/>
        </w:rPr>
        <w:t xml:space="preserve"> </w:t>
      </w:r>
      <w:r w:rsidR="00BE4366">
        <w:rPr>
          <w:sz w:val="28"/>
          <w:szCs w:val="28"/>
        </w:rPr>
        <w:t>О</w:t>
      </w:r>
      <w:r w:rsidR="007B4B0C">
        <w:rPr>
          <w:sz w:val="28"/>
          <w:szCs w:val="28"/>
        </w:rPr>
        <w:t>тдел</w:t>
      </w:r>
      <w:r w:rsidR="00ED4F59">
        <w:rPr>
          <w:sz w:val="28"/>
          <w:szCs w:val="28"/>
        </w:rPr>
        <w:t>ению</w:t>
      </w:r>
      <w:r w:rsidR="00BE4366">
        <w:rPr>
          <w:sz w:val="28"/>
          <w:szCs w:val="28"/>
        </w:rPr>
        <w:t xml:space="preserve"> надзорной деятельности</w:t>
      </w:r>
      <w:r w:rsidR="00C81AA0">
        <w:rPr>
          <w:sz w:val="28"/>
          <w:szCs w:val="28"/>
        </w:rPr>
        <w:t xml:space="preserve"> по Октябрьскому району (</w:t>
      </w:r>
      <w:r w:rsidR="00241EA9">
        <w:rPr>
          <w:sz w:val="28"/>
          <w:szCs w:val="28"/>
        </w:rPr>
        <w:t>А.Н.Щербаков</w:t>
      </w:r>
      <w:r w:rsidR="00C81AA0">
        <w:rPr>
          <w:sz w:val="28"/>
          <w:szCs w:val="28"/>
        </w:rPr>
        <w:t xml:space="preserve">) в пожароопасные периоды обеспечить надлежащий </w:t>
      </w:r>
      <w:proofErr w:type="gramStart"/>
      <w:r w:rsidR="00C81AA0">
        <w:rPr>
          <w:sz w:val="28"/>
          <w:szCs w:val="28"/>
        </w:rPr>
        <w:t>контроль за</w:t>
      </w:r>
      <w:proofErr w:type="gramEnd"/>
      <w:r w:rsidR="00C81AA0">
        <w:rPr>
          <w:sz w:val="28"/>
          <w:szCs w:val="28"/>
        </w:rPr>
        <w:t xml:space="preserve"> выполнением юридическими, должностными и физическими лицами требований пожарной безопасности;</w:t>
      </w:r>
    </w:p>
    <w:p w:rsidR="00C81AA0" w:rsidRDefault="003B26F6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52B6">
        <w:rPr>
          <w:sz w:val="28"/>
          <w:szCs w:val="28"/>
        </w:rPr>
        <w:t xml:space="preserve">.2 Противопожарным службам района </w:t>
      </w:r>
      <w:r w:rsidR="0069025C">
        <w:rPr>
          <w:sz w:val="28"/>
          <w:szCs w:val="28"/>
        </w:rPr>
        <w:t>ФГКУ «8 ПЧ</w:t>
      </w:r>
      <w:r w:rsidR="002868E9">
        <w:rPr>
          <w:sz w:val="28"/>
          <w:szCs w:val="28"/>
        </w:rPr>
        <w:t>»</w:t>
      </w:r>
      <w:r w:rsidR="0069025C">
        <w:rPr>
          <w:sz w:val="28"/>
          <w:szCs w:val="28"/>
        </w:rPr>
        <w:t xml:space="preserve"> ФПС по Амурской области с. Екатеринославка</w:t>
      </w:r>
      <w:r w:rsidR="00C81AA0">
        <w:rPr>
          <w:sz w:val="28"/>
          <w:szCs w:val="28"/>
        </w:rPr>
        <w:t xml:space="preserve"> </w:t>
      </w:r>
      <w:r w:rsidR="007B4B0C">
        <w:rPr>
          <w:sz w:val="28"/>
          <w:szCs w:val="28"/>
        </w:rPr>
        <w:t>(Е.И.Капустин)</w:t>
      </w:r>
      <w:r w:rsidR="0006776A">
        <w:rPr>
          <w:sz w:val="28"/>
          <w:szCs w:val="28"/>
        </w:rPr>
        <w:t xml:space="preserve"> </w:t>
      </w:r>
      <w:r w:rsidR="00C81AA0">
        <w:rPr>
          <w:sz w:val="28"/>
          <w:szCs w:val="28"/>
        </w:rPr>
        <w:t xml:space="preserve">и </w:t>
      </w:r>
      <w:r w:rsidR="0069025C">
        <w:rPr>
          <w:sz w:val="28"/>
          <w:szCs w:val="28"/>
        </w:rPr>
        <w:t>ГКУ «ПЧ № 55</w:t>
      </w:r>
      <w:r w:rsidR="002868E9">
        <w:rPr>
          <w:sz w:val="28"/>
          <w:szCs w:val="28"/>
        </w:rPr>
        <w:t>»</w:t>
      </w:r>
      <w:r w:rsidR="0069025C">
        <w:rPr>
          <w:sz w:val="28"/>
          <w:szCs w:val="28"/>
        </w:rPr>
        <w:t xml:space="preserve"> Октябрьского района ППС Амурской области</w:t>
      </w:r>
      <w:r w:rsidR="00B62A3B">
        <w:rPr>
          <w:sz w:val="28"/>
          <w:szCs w:val="28"/>
        </w:rPr>
        <w:t xml:space="preserve"> с</w:t>
      </w:r>
      <w:proofErr w:type="gramStart"/>
      <w:r w:rsidR="00B62A3B">
        <w:rPr>
          <w:sz w:val="28"/>
          <w:szCs w:val="28"/>
        </w:rPr>
        <w:t>.В</w:t>
      </w:r>
      <w:proofErr w:type="gramEnd"/>
      <w:r w:rsidR="00B62A3B">
        <w:rPr>
          <w:sz w:val="28"/>
          <w:szCs w:val="28"/>
        </w:rPr>
        <w:t xml:space="preserve">арваровка </w:t>
      </w:r>
      <w:r w:rsidR="0006776A">
        <w:rPr>
          <w:sz w:val="28"/>
          <w:szCs w:val="28"/>
        </w:rPr>
        <w:t>(</w:t>
      </w:r>
      <w:proofErr w:type="spellStart"/>
      <w:r w:rsidR="0006776A">
        <w:rPr>
          <w:sz w:val="28"/>
          <w:szCs w:val="28"/>
        </w:rPr>
        <w:t>Н.С.Адаменко</w:t>
      </w:r>
      <w:proofErr w:type="spellEnd"/>
      <w:r w:rsidR="0006776A">
        <w:rPr>
          <w:sz w:val="28"/>
          <w:szCs w:val="28"/>
        </w:rPr>
        <w:t xml:space="preserve">) </w:t>
      </w:r>
      <w:r w:rsidR="00C81AA0">
        <w:rPr>
          <w:sz w:val="28"/>
          <w:szCs w:val="28"/>
        </w:rPr>
        <w:t>обеспечить организацию и осуществление в установленном порядке охраны населённых пунктов и организаций от пожаров, находящихся в зоне ответственности подразделений противопожарной службы.</w:t>
      </w:r>
    </w:p>
    <w:p w:rsidR="00C81AA0" w:rsidRDefault="003B26F6" w:rsidP="00341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1AA0">
        <w:rPr>
          <w:sz w:val="28"/>
          <w:szCs w:val="28"/>
        </w:rPr>
        <w:t xml:space="preserve">. </w:t>
      </w:r>
      <w:proofErr w:type="gramStart"/>
      <w:r w:rsidR="00C81AA0">
        <w:rPr>
          <w:sz w:val="28"/>
          <w:szCs w:val="28"/>
        </w:rPr>
        <w:t>Контроль за</w:t>
      </w:r>
      <w:proofErr w:type="gramEnd"/>
      <w:r w:rsidR="00C81AA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81AA0" w:rsidRDefault="00C81AA0" w:rsidP="00341947">
      <w:pPr>
        <w:ind w:firstLine="720"/>
        <w:rPr>
          <w:sz w:val="28"/>
          <w:szCs w:val="28"/>
        </w:rPr>
      </w:pPr>
    </w:p>
    <w:p w:rsidR="00C81AA0" w:rsidRDefault="00C81AA0" w:rsidP="00341947">
      <w:pPr>
        <w:rPr>
          <w:sz w:val="28"/>
          <w:szCs w:val="28"/>
        </w:rPr>
      </w:pPr>
    </w:p>
    <w:p w:rsidR="00C81AA0" w:rsidRDefault="00C81AA0" w:rsidP="00341947">
      <w:pPr>
        <w:rPr>
          <w:sz w:val="28"/>
          <w:szCs w:val="28"/>
        </w:rPr>
      </w:pPr>
    </w:p>
    <w:p w:rsidR="00035235" w:rsidRDefault="004C62C2" w:rsidP="0003523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3523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035235">
        <w:rPr>
          <w:sz w:val="28"/>
          <w:szCs w:val="28"/>
        </w:rPr>
        <w:t xml:space="preserve">Октябрьского района        </w:t>
      </w:r>
      <w:r>
        <w:rPr>
          <w:sz w:val="28"/>
          <w:szCs w:val="28"/>
        </w:rPr>
        <w:t xml:space="preserve">           </w:t>
      </w:r>
      <w:r w:rsidR="00035235">
        <w:rPr>
          <w:sz w:val="28"/>
          <w:szCs w:val="28"/>
        </w:rPr>
        <w:t xml:space="preserve">             </w:t>
      </w:r>
      <w:r w:rsidR="00CC4641">
        <w:rPr>
          <w:sz w:val="28"/>
          <w:szCs w:val="28"/>
        </w:rPr>
        <w:t xml:space="preserve">                  </w:t>
      </w:r>
      <w:r w:rsidR="00035235">
        <w:rPr>
          <w:sz w:val="28"/>
          <w:szCs w:val="28"/>
        </w:rPr>
        <w:t xml:space="preserve">    </w:t>
      </w:r>
      <w:r>
        <w:rPr>
          <w:sz w:val="28"/>
          <w:szCs w:val="28"/>
        </w:rPr>
        <w:t>С.Л.Дементьев</w:t>
      </w:r>
    </w:p>
    <w:p w:rsidR="00C81AA0" w:rsidRDefault="00C81AA0">
      <w:pPr>
        <w:ind w:firstLine="24"/>
        <w:jc w:val="both"/>
        <w:rPr>
          <w:sz w:val="28"/>
          <w:szCs w:val="28"/>
        </w:rPr>
      </w:pPr>
    </w:p>
    <w:p w:rsidR="00C81AA0" w:rsidRDefault="00C81AA0">
      <w:pPr>
        <w:ind w:firstLine="24"/>
        <w:jc w:val="both"/>
        <w:rPr>
          <w:sz w:val="28"/>
          <w:szCs w:val="28"/>
        </w:rPr>
      </w:pPr>
    </w:p>
    <w:p w:rsidR="00C81AA0" w:rsidRDefault="00C81AA0">
      <w:pPr>
        <w:ind w:firstLine="24"/>
        <w:jc w:val="both"/>
        <w:rPr>
          <w:sz w:val="28"/>
          <w:szCs w:val="28"/>
        </w:rPr>
      </w:pPr>
    </w:p>
    <w:p w:rsidR="00C81AA0" w:rsidRDefault="00C81AA0">
      <w:pPr>
        <w:ind w:firstLine="24"/>
        <w:jc w:val="both"/>
        <w:rPr>
          <w:sz w:val="28"/>
          <w:szCs w:val="28"/>
        </w:rPr>
      </w:pPr>
    </w:p>
    <w:p w:rsidR="00C81AA0" w:rsidRDefault="00C81AA0">
      <w:pPr>
        <w:ind w:firstLine="24"/>
        <w:jc w:val="both"/>
        <w:rPr>
          <w:sz w:val="28"/>
          <w:szCs w:val="28"/>
        </w:rPr>
      </w:pPr>
    </w:p>
    <w:p w:rsidR="00C81AA0" w:rsidRDefault="00341947">
      <w:pPr>
        <w:ind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41947" w:rsidRDefault="00341947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1E52B6" w:rsidRDefault="001E52B6">
      <w:pPr>
        <w:ind w:firstLine="24"/>
        <w:jc w:val="both"/>
        <w:rPr>
          <w:sz w:val="28"/>
          <w:szCs w:val="28"/>
        </w:rPr>
      </w:pPr>
    </w:p>
    <w:p w:rsidR="00C81AA0" w:rsidRDefault="00C81AA0" w:rsidP="00CF08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РАСЧЕТ РАССЫЛКИ:</w:t>
      </w:r>
    </w:p>
    <w:p w:rsidR="001E52B6" w:rsidRDefault="001E52B6" w:rsidP="001E52B6">
      <w:pPr>
        <w:rPr>
          <w:sz w:val="28"/>
          <w:szCs w:val="28"/>
        </w:rPr>
      </w:pPr>
    </w:p>
    <w:p w:rsidR="001E52B6" w:rsidRPr="0069025C" w:rsidRDefault="001E52B6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 xml:space="preserve">Главам поселений - 15 </w:t>
      </w:r>
    </w:p>
    <w:p w:rsidR="001E52B6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 xml:space="preserve">1. </w:t>
      </w:r>
      <w:r w:rsidR="00241EA9">
        <w:rPr>
          <w:sz w:val="28"/>
          <w:szCs w:val="28"/>
        </w:rPr>
        <w:t>Щербаков А.Н.</w:t>
      </w:r>
    </w:p>
    <w:p w:rsidR="001E52B6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 xml:space="preserve">2. </w:t>
      </w:r>
      <w:r w:rsidR="001E52B6" w:rsidRPr="0069025C">
        <w:rPr>
          <w:sz w:val="28"/>
          <w:szCs w:val="28"/>
        </w:rPr>
        <w:t>Капустин Е.И.</w:t>
      </w:r>
    </w:p>
    <w:p w:rsidR="001E52B6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 xml:space="preserve">3. </w:t>
      </w:r>
      <w:r w:rsidR="001E52B6" w:rsidRPr="0069025C">
        <w:rPr>
          <w:sz w:val="28"/>
          <w:szCs w:val="28"/>
        </w:rPr>
        <w:t>Адаменко Н.С.</w:t>
      </w:r>
    </w:p>
    <w:p w:rsidR="008410E7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>4. Широкова И.А.</w:t>
      </w:r>
    </w:p>
    <w:p w:rsidR="008410E7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>5. Доценко В.С.</w:t>
      </w:r>
    </w:p>
    <w:p w:rsidR="008410E7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>6. Б</w:t>
      </w:r>
      <w:r w:rsidR="00035235" w:rsidRPr="0069025C">
        <w:rPr>
          <w:sz w:val="28"/>
          <w:szCs w:val="28"/>
        </w:rPr>
        <w:t>о</w:t>
      </w:r>
      <w:r w:rsidRPr="0069025C">
        <w:rPr>
          <w:sz w:val="28"/>
          <w:szCs w:val="28"/>
        </w:rPr>
        <w:t>лелов С.П.</w:t>
      </w:r>
    </w:p>
    <w:p w:rsidR="008410E7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 xml:space="preserve">7. </w:t>
      </w:r>
      <w:proofErr w:type="spellStart"/>
      <w:r w:rsidR="00F40D79">
        <w:rPr>
          <w:sz w:val="28"/>
          <w:szCs w:val="28"/>
        </w:rPr>
        <w:t>Манукян</w:t>
      </w:r>
      <w:proofErr w:type="spellEnd"/>
      <w:r w:rsidR="00F40D79">
        <w:rPr>
          <w:sz w:val="28"/>
          <w:szCs w:val="28"/>
        </w:rPr>
        <w:t xml:space="preserve"> Р.В.</w:t>
      </w:r>
    </w:p>
    <w:p w:rsidR="001E52B6" w:rsidRPr="0069025C" w:rsidRDefault="008410E7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 xml:space="preserve">8. </w:t>
      </w:r>
      <w:proofErr w:type="spellStart"/>
      <w:r w:rsidR="004C62C2">
        <w:rPr>
          <w:sz w:val="28"/>
          <w:szCs w:val="28"/>
        </w:rPr>
        <w:t>Буслов</w:t>
      </w:r>
      <w:proofErr w:type="spellEnd"/>
      <w:r w:rsidR="004C62C2" w:rsidRPr="004C62C2">
        <w:rPr>
          <w:sz w:val="28"/>
          <w:szCs w:val="28"/>
        </w:rPr>
        <w:t xml:space="preserve"> </w:t>
      </w:r>
      <w:r w:rsidR="004C62C2">
        <w:rPr>
          <w:sz w:val="28"/>
          <w:szCs w:val="28"/>
        </w:rPr>
        <w:t>Р.С.</w:t>
      </w:r>
    </w:p>
    <w:p w:rsidR="008410E7" w:rsidRPr="0069025C" w:rsidRDefault="00035235" w:rsidP="001E52B6">
      <w:pPr>
        <w:rPr>
          <w:sz w:val="28"/>
          <w:szCs w:val="28"/>
        </w:rPr>
      </w:pPr>
      <w:r w:rsidRPr="0069025C">
        <w:rPr>
          <w:sz w:val="28"/>
          <w:szCs w:val="28"/>
        </w:rPr>
        <w:t>9. Самвелян К.А.</w:t>
      </w:r>
    </w:p>
    <w:p w:rsidR="001E52B6" w:rsidRDefault="00F40D79" w:rsidP="001E52B6">
      <w:pPr>
        <w:rPr>
          <w:sz w:val="28"/>
          <w:szCs w:val="28"/>
        </w:rPr>
      </w:pPr>
      <w:r>
        <w:rPr>
          <w:sz w:val="28"/>
          <w:szCs w:val="28"/>
        </w:rPr>
        <w:t>10. Картавый В.Н.</w:t>
      </w:r>
    </w:p>
    <w:p w:rsidR="00AE7346" w:rsidRPr="0069025C" w:rsidRDefault="00AE7346" w:rsidP="001E52B6">
      <w:pPr>
        <w:rPr>
          <w:sz w:val="28"/>
          <w:szCs w:val="28"/>
        </w:rPr>
      </w:pPr>
      <w:r>
        <w:rPr>
          <w:sz w:val="28"/>
          <w:szCs w:val="28"/>
        </w:rPr>
        <w:t>11.Козельский Н.М.</w:t>
      </w: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1E52B6" w:rsidRDefault="001E52B6" w:rsidP="001E52B6">
      <w:pPr>
        <w:rPr>
          <w:sz w:val="28"/>
          <w:szCs w:val="28"/>
        </w:rPr>
      </w:pPr>
    </w:p>
    <w:p w:rsidR="0069025C" w:rsidRPr="004C62C2" w:rsidRDefault="0069025C" w:rsidP="0069025C">
      <w:pPr>
        <w:rPr>
          <w:sz w:val="28"/>
          <w:szCs w:val="28"/>
        </w:rPr>
      </w:pPr>
      <w:r w:rsidRPr="004C62C2">
        <w:rPr>
          <w:sz w:val="28"/>
          <w:szCs w:val="28"/>
        </w:rPr>
        <w:t xml:space="preserve">Управляющий делами </w:t>
      </w:r>
    </w:p>
    <w:p w:rsidR="0069025C" w:rsidRPr="004C62C2" w:rsidRDefault="0069025C" w:rsidP="0069025C">
      <w:pPr>
        <w:rPr>
          <w:sz w:val="28"/>
          <w:szCs w:val="28"/>
        </w:rPr>
      </w:pPr>
      <w:r w:rsidRPr="004C62C2">
        <w:rPr>
          <w:sz w:val="28"/>
          <w:szCs w:val="28"/>
        </w:rPr>
        <w:t xml:space="preserve">администрации района                                   </w:t>
      </w:r>
      <w:r w:rsidR="004C62C2">
        <w:rPr>
          <w:sz w:val="28"/>
          <w:szCs w:val="28"/>
        </w:rPr>
        <w:t xml:space="preserve">                               </w:t>
      </w:r>
      <w:r w:rsidRPr="004C62C2">
        <w:rPr>
          <w:sz w:val="28"/>
          <w:szCs w:val="28"/>
        </w:rPr>
        <w:t xml:space="preserve"> </w:t>
      </w:r>
      <w:proofErr w:type="spellStart"/>
      <w:r w:rsidRPr="004C62C2">
        <w:rPr>
          <w:sz w:val="28"/>
          <w:szCs w:val="28"/>
        </w:rPr>
        <w:t>О.П.Трандина</w:t>
      </w:r>
      <w:proofErr w:type="spellEnd"/>
    </w:p>
    <w:p w:rsidR="0069025C" w:rsidRPr="004C62C2" w:rsidRDefault="0069025C" w:rsidP="0069025C">
      <w:pPr>
        <w:rPr>
          <w:sz w:val="28"/>
          <w:szCs w:val="28"/>
        </w:rPr>
      </w:pPr>
    </w:p>
    <w:p w:rsidR="0069025C" w:rsidRPr="004C62C2" w:rsidRDefault="0069025C" w:rsidP="0069025C">
      <w:pPr>
        <w:rPr>
          <w:sz w:val="28"/>
          <w:szCs w:val="28"/>
        </w:rPr>
      </w:pPr>
    </w:p>
    <w:p w:rsidR="0069025C" w:rsidRPr="004C62C2" w:rsidRDefault="0069025C" w:rsidP="0069025C">
      <w:pPr>
        <w:rPr>
          <w:sz w:val="28"/>
          <w:szCs w:val="28"/>
        </w:rPr>
      </w:pPr>
      <w:r w:rsidRPr="004C62C2">
        <w:rPr>
          <w:sz w:val="28"/>
          <w:szCs w:val="28"/>
        </w:rPr>
        <w:t xml:space="preserve">Начальник </w:t>
      </w:r>
      <w:proofErr w:type="gramStart"/>
      <w:r w:rsidRPr="004C62C2">
        <w:rPr>
          <w:sz w:val="28"/>
          <w:szCs w:val="28"/>
        </w:rPr>
        <w:t>юридического</w:t>
      </w:r>
      <w:proofErr w:type="gramEnd"/>
      <w:r w:rsidRPr="004C62C2">
        <w:rPr>
          <w:sz w:val="28"/>
          <w:szCs w:val="28"/>
        </w:rPr>
        <w:t xml:space="preserve"> </w:t>
      </w:r>
    </w:p>
    <w:p w:rsidR="0069025C" w:rsidRPr="004C62C2" w:rsidRDefault="0069025C" w:rsidP="0069025C">
      <w:pPr>
        <w:rPr>
          <w:sz w:val="28"/>
          <w:szCs w:val="28"/>
        </w:rPr>
      </w:pPr>
      <w:r w:rsidRPr="004C62C2">
        <w:rPr>
          <w:sz w:val="28"/>
          <w:szCs w:val="28"/>
        </w:rPr>
        <w:t xml:space="preserve">отдела  администрации района                                                      Т.Н.Медведева </w:t>
      </w:r>
    </w:p>
    <w:p w:rsidR="0069025C" w:rsidRPr="004C62C2" w:rsidRDefault="0069025C" w:rsidP="0069025C">
      <w:pPr>
        <w:rPr>
          <w:sz w:val="28"/>
          <w:szCs w:val="28"/>
        </w:rPr>
      </w:pPr>
    </w:p>
    <w:p w:rsidR="0069025C" w:rsidRPr="004C62C2" w:rsidRDefault="0069025C" w:rsidP="0069025C">
      <w:pPr>
        <w:rPr>
          <w:sz w:val="28"/>
          <w:szCs w:val="28"/>
        </w:rPr>
      </w:pPr>
    </w:p>
    <w:p w:rsidR="00241EA9" w:rsidRPr="004C62C2" w:rsidRDefault="00241EA9" w:rsidP="0069025C">
      <w:pPr>
        <w:jc w:val="both"/>
        <w:rPr>
          <w:sz w:val="28"/>
          <w:szCs w:val="28"/>
        </w:rPr>
      </w:pPr>
      <w:r w:rsidRPr="004C62C2">
        <w:rPr>
          <w:sz w:val="28"/>
          <w:szCs w:val="28"/>
        </w:rPr>
        <w:t>Начальник</w:t>
      </w:r>
      <w:r w:rsidR="0069025C" w:rsidRPr="004C62C2">
        <w:rPr>
          <w:sz w:val="28"/>
          <w:szCs w:val="28"/>
        </w:rPr>
        <w:t xml:space="preserve"> отдела по делам </w:t>
      </w:r>
    </w:p>
    <w:p w:rsidR="0069025C" w:rsidRPr="004C62C2" w:rsidRDefault="0069025C" w:rsidP="0069025C">
      <w:pPr>
        <w:jc w:val="both"/>
        <w:rPr>
          <w:sz w:val="28"/>
          <w:szCs w:val="28"/>
        </w:rPr>
      </w:pPr>
      <w:r w:rsidRPr="004C62C2">
        <w:rPr>
          <w:sz w:val="28"/>
          <w:szCs w:val="28"/>
        </w:rPr>
        <w:t xml:space="preserve">ГО и ЧС администрации района                                             </w:t>
      </w:r>
      <w:r w:rsidR="004C62C2">
        <w:rPr>
          <w:sz w:val="28"/>
          <w:szCs w:val="28"/>
        </w:rPr>
        <w:t xml:space="preserve"> </w:t>
      </w:r>
      <w:r w:rsidRPr="004C62C2">
        <w:rPr>
          <w:sz w:val="28"/>
          <w:szCs w:val="28"/>
        </w:rPr>
        <w:t xml:space="preserve"> </w:t>
      </w:r>
      <w:proofErr w:type="spellStart"/>
      <w:r w:rsidR="00241EA9" w:rsidRPr="004C62C2">
        <w:rPr>
          <w:sz w:val="28"/>
          <w:szCs w:val="28"/>
        </w:rPr>
        <w:t>Р.В.Рискин</w:t>
      </w:r>
      <w:proofErr w:type="spellEnd"/>
      <w:r w:rsidRPr="004C62C2">
        <w:rPr>
          <w:sz w:val="28"/>
          <w:szCs w:val="28"/>
        </w:rPr>
        <w:t xml:space="preserve">                </w:t>
      </w:r>
    </w:p>
    <w:p w:rsidR="00C81AA0" w:rsidRPr="004C62C2" w:rsidRDefault="00C81AA0">
      <w:pPr>
        <w:ind w:firstLine="24"/>
        <w:jc w:val="both"/>
        <w:rPr>
          <w:sz w:val="28"/>
          <w:szCs w:val="28"/>
        </w:rPr>
      </w:pPr>
    </w:p>
    <w:sectPr w:rsidR="00C81AA0" w:rsidRPr="004C62C2" w:rsidSect="002709AC">
      <w:pgSz w:w="11905" w:h="16837"/>
      <w:pgMar w:top="709" w:right="851" w:bottom="992" w:left="1701" w:header="720" w:footer="720" w:gutter="0"/>
      <w:cols w:space="720"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341947"/>
    <w:rsid w:val="0002432E"/>
    <w:rsid w:val="0002711B"/>
    <w:rsid w:val="00035235"/>
    <w:rsid w:val="0006776A"/>
    <w:rsid w:val="000B5238"/>
    <w:rsid w:val="000E4B54"/>
    <w:rsid w:val="00163F87"/>
    <w:rsid w:val="0018450A"/>
    <w:rsid w:val="001A4D7F"/>
    <w:rsid w:val="001C71B6"/>
    <w:rsid w:val="001E52B6"/>
    <w:rsid w:val="002035AD"/>
    <w:rsid w:val="00241EA9"/>
    <w:rsid w:val="00255A96"/>
    <w:rsid w:val="002709AC"/>
    <w:rsid w:val="002853E3"/>
    <w:rsid w:val="002868E9"/>
    <w:rsid w:val="002D091E"/>
    <w:rsid w:val="00341947"/>
    <w:rsid w:val="003B26F6"/>
    <w:rsid w:val="00471F71"/>
    <w:rsid w:val="004C62C2"/>
    <w:rsid w:val="004D5019"/>
    <w:rsid w:val="0050047F"/>
    <w:rsid w:val="00520CBD"/>
    <w:rsid w:val="005454DA"/>
    <w:rsid w:val="00570CF1"/>
    <w:rsid w:val="005B59EA"/>
    <w:rsid w:val="005B625B"/>
    <w:rsid w:val="00602481"/>
    <w:rsid w:val="0062685E"/>
    <w:rsid w:val="0064632E"/>
    <w:rsid w:val="00661050"/>
    <w:rsid w:val="0069025C"/>
    <w:rsid w:val="006E32C4"/>
    <w:rsid w:val="007B4B0C"/>
    <w:rsid w:val="00803657"/>
    <w:rsid w:val="00814F32"/>
    <w:rsid w:val="00836EFE"/>
    <w:rsid w:val="008410E7"/>
    <w:rsid w:val="008564CA"/>
    <w:rsid w:val="00881413"/>
    <w:rsid w:val="008E61E8"/>
    <w:rsid w:val="009C5525"/>
    <w:rsid w:val="009C754A"/>
    <w:rsid w:val="00A67D3C"/>
    <w:rsid w:val="00A72C1F"/>
    <w:rsid w:val="00AA5B89"/>
    <w:rsid w:val="00AE34B4"/>
    <w:rsid w:val="00AE7346"/>
    <w:rsid w:val="00B22F62"/>
    <w:rsid w:val="00B62A3B"/>
    <w:rsid w:val="00BE4366"/>
    <w:rsid w:val="00C056DB"/>
    <w:rsid w:val="00C60151"/>
    <w:rsid w:val="00C81AA0"/>
    <w:rsid w:val="00C83280"/>
    <w:rsid w:val="00CC4641"/>
    <w:rsid w:val="00CF0884"/>
    <w:rsid w:val="00D025C8"/>
    <w:rsid w:val="00D24E5E"/>
    <w:rsid w:val="00D347BD"/>
    <w:rsid w:val="00D70C17"/>
    <w:rsid w:val="00DC29F2"/>
    <w:rsid w:val="00E16F4E"/>
    <w:rsid w:val="00E31F18"/>
    <w:rsid w:val="00E41E7D"/>
    <w:rsid w:val="00E43F5F"/>
    <w:rsid w:val="00E5791C"/>
    <w:rsid w:val="00EA4B44"/>
    <w:rsid w:val="00ED1286"/>
    <w:rsid w:val="00ED4F59"/>
    <w:rsid w:val="00F051A9"/>
    <w:rsid w:val="00F20417"/>
    <w:rsid w:val="00F24240"/>
    <w:rsid w:val="00F35F9F"/>
    <w:rsid w:val="00F40D79"/>
    <w:rsid w:val="00F462BE"/>
    <w:rsid w:val="00F73DBC"/>
    <w:rsid w:val="00FB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C4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6E32C4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E32C4"/>
    <w:rPr>
      <w:rFonts w:ascii="Symbol" w:hAnsi="Symbol" w:cs="OpenSymbol"/>
    </w:rPr>
  </w:style>
  <w:style w:type="character" w:customStyle="1" w:styleId="WW8Num3z0">
    <w:name w:val="WW8Num3z0"/>
    <w:rsid w:val="006E32C4"/>
    <w:rPr>
      <w:rFonts w:ascii="Symbol" w:hAnsi="Symbol" w:cs="OpenSymbol"/>
    </w:rPr>
  </w:style>
  <w:style w:type="character" w:customStyle="1" w:styleId="Absatz-Standardschriftart">
    <w:name w:val="Absatz-Standardschriftart"/>
    <w:rsid w:val="006E32C4"/>
  </w:style>
  <w:style w:type="character" w:customStyle="1" w:styleId="WW-Absatz-Standardschriftart">
    <w:name w:val="WW-Absatz-Standardschriftart"/>
    <w:rsid w:val="006E32C4"/>
  </w:style>
  <w:style w:type="character" w:customStyle="1" w:styleId="WW-Absatz-Standardschriftart1">
    <w:name w:val="WW-Absatz-Standardschriftart1"/>
    <w:rsid w:val="006E32C4"/>
  </w:style>
  <w:style w:type="character" w:customStyle="1" w:styleId="10">
    <w:name w:val="Основной шрифт абзаца1"/>
    <w:rsid w:val="006E32C4"/>
  </w:style>
  <w:style w:type="character" w:customStyle="1" w:styleId="a3">
    <w:name w:val="Маркеры списка"/>
    <w:rsid w:val="006E32C4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6E32C4"/>
  </w:style>
  <w:style w:type="paragraph" w:customStyle="1" w:styleId="a5">
    <w:name w:val="Заголовок"/>
    <w:basedOn w:val="a"/>
    <w:next w:val="a6"/>
    <w:rsid w:val="006E32C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E32C4"/>
    <w:pPr>
      <w:jc w:val="both"/>
    </w:pPr>
    <w:rPr>
      <w:sz w:val="28"/>
    </w:rPr>
  </w:style>
  <w:style w:type="paragraph" w:styleId="a7">
    <w:name w:val="List"/>
    <w:basedOn w:val="a6"/>
    <w:rsid w:val="006E32C4"/>
    <w:rPr>
      <w:rFonts w:cs="Tahoma"/>
    </w:rPr>
  </w:style>
  <w:style w:type="paragraph" w:customStyle="1" w:styleId="11">
    <w:name w:val="Название1"/>
    <w:basedOn w:val="a"/>
    <w:rsid w:val="006E32C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6E32C4"/>
    <w:pPr>
      <w:suppressLineNumbers/>
    </w:pPr>
    <w:rPr>
      <w:rFonts w:cs="Tahoma"/>
    </w:rPr>
  </w:style>
  <w:style w:type="paragraph" w:styleId="a8">
    <w:name w:val="Title"/>
    <w:basedOn w:val="a"/>
    <w:next w:val="a9"/>
    <w:qFormat/>
    <w:rsid w:val="006E32C4"/>
    <w:pPr>
      <w:jc w:val="center"/>
    </w:pPr>
    <w:rPr>
      <w:b/>
      <w:sz w:val="24"/>
    </w:rPr>
  </w:style>
  <w:style w:type="paragraph" w:styleId="a9">
    <w:name w:val="Subtitle"/>
    <w:basedOn w:val="a"/>
    <w:next w:val="a6"/>
    <w:qFormat/>
    <w:rsid w:val="006E32C4"/>
    <w:pPr>
      <w:jc w:val="center"/>
    </w:pPr>
    <w:rPr>
      <w:b/>
      <w:sz w:val="28"/>
    </w:rPr>
  </w:style>
  <w:style w:type="paragraph" w:styleId="aa">
    <w:name w:val="Balloon Text"/>
    <w:basedOn w:val="a"/>
    <w:rsid w:val="006E32C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24E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ISA</dc:creator>
  <cp:keywords/>
  <cp:lastModifiedBy>Riskin</cp:lastModifiedBy>
  <cp:revision>33</cp:revision>
  <cp:lastPrinted>2015-02-03T21:27:00Z</cp:lastPrinted>
  <dcterms:created xsi:type="dcterms:W3CDTF">2012-02-16T05:52:00Z</dcterms:created>
  <dcterms:modified xsi:type="dcterms:W3CDTF">2015-03-22T20:58:00Z</dcterms:modified>
</cp:coreProperties>
</file>